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CA" w:rsidRDefault="00633BCA" w:rsidP="00B7189B">
      <w:pPr>
        <w:spacing w:line="480" w:lineRule="auto"/>
        <w:rPr>
          <w:rFonts w:asciiTheme="majorHAnsi" w:hAnsiTheme="majorHAnsi"/>
        </w:rPr>
      </w:pPr>
      <w:bookmarkStart w:id="0" w:name="_GoBack"/>
      <w:bookmarkEnd w:id="0"/>
    </w:p>
    <w:p w:rsidR="00B7189B" w:rsidRPr="00F509E2" w:rsidRDefault="00B7189B" w:rsidP="00B7189B">
      <w:pPr>
        <w:spacing w:line="480" w:lineRule="auto"/>
        <w:rPr>
          <w:rFonts w:asciiTheme="majorHAnsi" w:hAnsiTheme="majorHAnsi"/>
        </w:rPr>
      </w:pPr>
      <w:r w:rsidRPr="00F509E2">
        <w:rPr>
          <w:rFonts w:asciiTheme="majorHAnsi" w:hAnsiTheme="majorHAnsi"/>
        </w:rPr>
        <w:t>Szkoła Podstawowa im. Jana Pawła II w Tłuszczu</w:t>
      </w:r>
    </w:p>
    <w:p w:rsidR="00B7189B" w:rsidRPr="00F509E2" w:rsidRDefault="00B7189B" w:rsidP="00B7189B">
      <w:pPr>
        <w:spacing w:line="480" w:lineRule="auto"/>
        <w:rPr>
          <w:rFonts w:asciiTheme="majorHAnsi" w:hAnsiTheme="majorHAnsi"/>
        </w:rPr>
      </w:pPr>
      <w:r w:rsidRPr="00F509E2">
        <w:rPr>
          <w:rFonts w:asciiTheme="majorHAnsi" w:hAnsiTheme="majorHAnsi"/>
        </w:rPr>
        <w:t>Ul. Kościelna 1</w:t>
      </w:r>
    </w:p>
    <w:p w:rsidR="00B7189B" w:rsidRPr="00F509E2" w:rsidRDefault="00B7189B" w:rsidP="00B7189B">
      <w:pPr>
        <w:spacing w:line="480" w:lineRule="auto"/>
        <w:rPr>
          <w:rFonts w:asciiTheme="majorHAnsi" w:hAnsiTheme="majorHAnsi"/>
        </w:rPr>
      </w:pPr>
      <w:r w:rsidRPr="00F509E2">
        <w:rPr>
          <w:rFonts w:asciiTheme="majorHAnsi" w:hAnsiTheme="majorHAnsi"/>
        </w:rPr>
        <w:t>05-240 Tłuszcz</w:t>
      </w:r>
    </w:p>
    <w:p w:rsidR="00B7189B" w:rsidRDefault="00B7189B" w:rsidP="00B7189B">
      <w:pPr>
        <w:spacing w:line="480" w:lineRule="auto"/>
        <w:rPr>
          <w:b/>
          <w:sz w:val="16"/>
          <w:szCs w:val="16"/>
        </w:rPr>
      </w:pPr>
    </w:p>
    <w:p w:rsidR="00E93303" w:rsidRPr="00C52CDD" w:rsidRDefault="00E93303" w:rsidP="00B7189B">
      <w:pPr>
        <w:spacing w:line="480" w:lineRule="auto"/>
        <w:rPr>
          <w:b/>
          <w:sz w:val="16"/>
          <w:szCs w:val="16"/>
        </w:rPr>
      </w:pPr>
    </w:p>
    <w:p w:rsidR="00633BCA" w:rsidRDefault="00E84E27" w:rsidP="005A6811">
      <w:pPr>
        <w:spacing w:line="480" w:lineRule="auto"/>
        <w:jc w:val="center"/>
        <w:rPr>
          <w:rFonts w:asciiTheme="majorHAnsi" w:hAnsiTheme="majorHAnsi"/>
          <w:b/>
          <w:sz w:val="30"/>
          <w:szCs w:val="30"/>
        </w:rPr>
      </w:pPr>
      <w:r w:rsidRPr="00F509E2">
        <w:rPr>
          <w:rFonts w:asciiTheme="majorHAnsi" w:hAnsiTheme="majorHAnsi"/>
          <w:b/>
          <w:sz w:val="30"/>
          <w:szCs w:val="30"/>
        </w:rPr>
        <w:t>Regulamin</w:t>
      </w:r>
      <w:r w:rsidR="00E93303" w:rsidRPr="00F509E2">
        <w:rPr>
          <w:rFonts w:asciiTheme="majorHAnsi" w:hAnsiTheme="majorHAnsi"/>
          <w:b/>
          <w:sz w:val="30"/>
          <w:szCs w:val="30"/>
        </w:rPr>
        <w:t xml:space="preserve">I </w:t>
      </w:r>
      <w:r w:rsidR="00633BCA">
        <w:rPr>
          <w:rFonts w:asciiTheme="majorHAnsi" w:hAnsiTheme="majorHAnsi"/>
          <w:b/>
          <w:sz w:val="30"/>
          <w:szCs w:val="30"/>
        </w:rPr>
        <w:t>Powiatowego</w:t>
      </w:r>
      <w:r w:rsidR="004651EB" w:rsidRPr="00F509E2">
        <w:rPr>
          <w:rFonts w:asciiTheme="majorHAnsi" w:hAnsiTheme="majorHAnsi"/>
          <w:b/>
          <w:sz w:val="30"/>
          <w:szCs w:val="30"/>
        </w:rPr>
        <w:t xml:space="preserve">Drużynowego </w:t>
      </w:r>
      <w:r w:rsidR="00F851F2" w:rsidRPr="00F509E2">
        <w:rPr>
          <w:rFonts w:asciiTheme="majorHAnsi" w:hAnsiTheme="majorHAnsi"/>
          <w:b/>
          <w:sz w:val="30"/>
          <w:szCs w:val="30"/>
        </w:rPr>
        <w:t xml:space="preserve">Konkursu </w:t>
      </w:r>
      <w:r w:rsidR="00E93303" w:rsidRPr="00F509E2">
        <w:rPr>
          <w:rFonts w:asciiTheme="majorHAnsi" w:hAnsiTheme="majorHAnsi"/>
          <w:b/>
          <w:sz w:val="30"/>
          <w:szCs w:val="30"/>
        </w:rPr>
        <w:t>Wiedzy o Królestwie Zjednoczonym dla u</w:t>
      </w:r>
      <w:r w:rsidR="00F851F2" w:rsidRPr="00F509E2">
        <w:rPr>
          <w:rFonts w:asciiTheme="majorHAnsi" w:hAnsiTheme="majorHAnsi"/>
          <w:b/>
          <w:sz w:val="30"/>
          <w:szCs w:val="30"/>
        </w:rPr>
        <w:t>cz</w:t>
      </w:r>
      <w:r w:rsidR="00B7189B" w:rsidRPr="00F509E2">
        <w:rPr>
          <w:rFonts w:asciiTheme="majorHAnsi" w:hAnsiTheme="majorHAnsi"/>
          <w:b/>
          <w:sz w:val="30"/>
          <w:szCs w:val="30"/>
        </w:rPr>
        <w:t>niów</w:t>
      </w:r>
      <w:r w:rsidR="00E93303" w:rsidRPr="00F509E2">
        <w:rPr>
          <w:rFonts w:asciiTheme="majorHAnsi" w:hAnsiTheme="majorHAnsi"/>
          <w:b/>
          <w:sz w:val="30"/>
          <w:szCs w:val="30"/>
        </w:rPr>
        <w:t xml:space="preserve"> klas </w:t>
      </w:r>
      <w:r w:rsidR="00B7189B" w:rsidRPr="00F509E2">
        <w:rPr>
          <w:rFonts w:asciiTheme="majorHAnsi" w:hAnsiTheme="majorHAnsi"/>
          <w:b/>
          <w:sz w:val="30"/>
          <w:szCs w:val="30"/>
        </w:rPr>
        <w:t>VI</w:t>
      </w:r>
      <w:r w:rsidR="004651EB" w:rsidRPr="00F509E2">
        <w:rPr>
          <w:rFonts w:asciiTheme="majorHAnsi" w:hAnsiTheme="majorHAnsi"/>
          <w:b/>
          <w:sz w:val="30"/>
          <w:szCs w:val="30"/>
        </w:rPr>
        <w:t>I</w:t>
      </w:r>
      <w:r w:rsidR="00381419" w:rsidRPr="00F509E2">
        <w:rPr>
          <w:rFonts w:asciiTheme="majorHAnsi" w:hAnsiTheme="majorHAnsi"/>
          <w:b/>
          <w:sz w:val="30"/>
          <w:szCs w:val="30"/>
        </w:rPr>
        <w:t xml:space="preserve"> Szkół Podstawowych</w:t>
      </w:r>
    </w:p>
    <w:p w:rsidR="00633BCA" w:rsidRDefault="00633BCA" w:rsidP="005A6811">
      <w:pPr>
        <w:spacing w:line="480" w:lineRule="auto"/>
        <w:jc w:val="center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Pod patronatem Starosty Wołomińskiego</w:t>
      </w:r>
    </w:p>
    <w:p w:rsidR="00F851F2" w:rsidRPr="00F509E2" w:rsidRDefault="00633BCA" w:rsidP="005A6811">
      <w:pPr>
        <w:spacing w:line="480" w:lineRule="auto"/>
        <w:jc w:val="center"/>
        <w:rPr>
          <w:rFonts w:asciiTheme="majorHAnsi" w:eastAsia="Arial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oraz Burmistrza Tłuszcza</w:t>
      </w:r>
      <w:r w:rsidR="00E93303" w:rsidRPr="00F509E2">
        <w:rPr>
          <w:rFonts w:asciiTheme="majorHAnsi" w:hAnsiTheme="majorHAnsi"/>
          <w:b/>
          <w:sz w:val="30"/>
          <w:szCs w:val="30"/>
        </w:rPr>
        <w:br/>
      </w:r>
    </w:p>
    <w:p w:rsidR="00F851F2" w:rsidRPr="00F509E2" w:rsidRDefault="00F851F2" w:rsidP="00F509E2">
      <w:pPr>
        <w:pStyle w:val="Akapitzlist"/>
        <w:numPr>
          <w:ilvl w:val="0"/>
          <w:numId w:val="8"/>
        </w:numPr>
        <w:tabs>
          <w:tab w:val="num" w:pos="900"/>
        </w:tabs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  <w:b/>
          <w:sz w:val="26"/>
          <w:szCs w:val="26"/>
        </w:rPr>
        <w:t>Założenia ogólne:</w:t>
      </w:r>
    </w:p>
    <w:p w:rsidR="00F851F2" w:rsidRDefault="00746BE7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 xml:space="preserve">Organizatorem </w:t>
      </w:r>
      <w:r w:rsidR="00B7189B" w:rsidRPr="00F509E2">
        <w:rPr>
          <w:rFonts w:asciiTheme="majorHAnsi" w:hAnsiTheme="majorHAnsi"/>
        </w:rPr>
        <w:t>I</w:t>
      </w:r>
      <w:r w:rsidR="00633BCA">
        <w:rPr>
          <w:rFonts w:asciiTheme="majorHAnsi" w:hAnsiTheme="majorHAnsi"/>
        </w:rPr>
        <w:t>Powiatowego</w:t>
      </w:r>
      <w:r w:rsidR="004651EB" w:rsidRPr="00F509E2">
        <w:rPr>
          <w:rFonts w:asciiTheme="majorHAnsi" w:hAnsiTheme="majorHAnsi"/>
        </w:rPr>
        <w:t xml:space="preserve">Drużynowego </w:t>
      </w:r>
      <w:r w:rsidR="00F851F2" w:rsidRPr="00F509E2">
        <w:rPr>
          <w:rFonts w:asciiTheme="majorHAnsi" w:hAnsiTheme="majorHAnsi"/>
        </w:rPr>
        <w:t xml:space="preserve">Konkursu </w:t>
      </w:r>
      <w:r w:rsidR="00E93303" w:rsidRPr="00F509E2">
        <w:rPr>
          <w:rFonts w:asciiTheme="majorHAnsi" w:hAnsiTheme="majorHAnsi"/>
        </w:rPr>
        <w:t>Wiedzy o Królestwie Zjednoczonym</w:t>
      </w:r>
      <w:r w:rsidR="00B7189B" w:rsidRPr="00F509E2">
        <w:rPr>
          <w:rFonts w:asciiTheme="majorHAnsi" w:hAnsiTheme="majorHAnsi"/>
        </w:rPr>
        <w:t xml:space="preserve"> dla Uczniów Klas VI</w:t>
      </w:r>
      <w:r w:rsidR="004651EB" w:rsidRPr="00F509E2">
        <w:rPr>
          <w:rFonts w:asciiTheme="majorHAnsi" w:hAnsiTheme="majorHAnsi"/>
        </w:rPr>
        <w:t>I</w:t>
      </w:r>
      <w:r w:rsidR="00F851F2" w:rsidRPr="00F509E2">
        <w:rPr>
          <w:rFonts w:asciiTheme="majorHAnsi" w:hAnsiTheme="majorHAnsi"/>
        </w:rPr>
        <w:t xml:space="preserve"> Szkół Podstawowych jest </w:t>
      </w:r>
      <w:r w:rsidR="00B7189B" w:rsidRPr="00F509E2">
        <w:rPr>
          <w:rFonts w:asciiTheme="majorHAnsi" w:hAnsiTheme="majorHAnsi"/>
        </w:rPr>
        <w:t>Szkoła Podstawowa im. Jana Pawła II w Tłuszczu.</w:t>
      </w:r>
    </w:p>
    <w:p w:rsidR="00633BCA" w:rsidRPr="00F509E2" w:rsidRDefault="00633BCA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Konkurs odbywa się pod patronatem Starosty Wołomińskiego oraz Burmistrza Tłuszcza.</w:t>
      </w:r>
    </w:p>
    <w:p w:rsidR="00F851F2" w:rsidRPr="00F509E2" w:rsidRDefault="00F851F2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Osobami odpowiedzialny</w:t>
      </w:r>
      <w:r w:rsidR="00693F03" w:rsidRPr="00F509E2">
        <w:rPr>
          <w:rFonts w:asciiTheme="majorHAnsi" w:hAnsiTheme="majorHAnsi"/>
        </w:rPr>
        <w:t>mi z ramienia szkoły są: Katarzyna Andr</w:t>
      </w:r>
      <w:r w:rsidR="004651EB" w:rsidRPr="00F509E2">
        <w:rPr>
          <w:rFonts w:asciiTheme="majorHAnsi" w:hAnsiTheme="majorHAnsi"/>
        </w:rPr>
        <w:t>uchewicz i Justyna Wytrykowska.</w:t>
      </w:r>
    </w:p>
    <w:p w:rsidR="00F851F2" w:rsidRPr="00F509E2" w:rsidRDefault="00F851F2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Konkurs obejmuje swoim zasięgiem wszyst</w:t>
      </w:r>
      <w:r w:rsidR="00693F03" w:rsidRPr="00F509E2">
        <w:rPr>
          <w:rFonts w:asciiTheme="majorHAnsi" w:hAnsiTheme="majorHAnsi"/>
        </w:rPr>
        <w:t xml:space="preserve">kie szkoły podstawowe z terenu </w:t>
      </w:r>
      <w:r w:rsidR="00633BCA">
        <w:rPr>
          <w:rFonts w:asciiTheme="majorHAnsi" w:hAnsiTheme="majorHAnsi"/>
        </w:rPr>
        <w:t>powiatu wołomińskiego</w:t>
      </w:r>
      <w:r w:rsidR="00693F03" w:rsidRPr="00F509E2">
        <w:rPr>
          <w:rFonts w:asciiTheme="majorHAnsi" w:hAnsiTheme="majorHAnsi"/>
        </w:rPr>
        <w:t>.</w:t>
      </w:r>
    </w:p>
    <w:p w:rsidR="0026563D" w:rsidRPr="00F509E2" w:rsidRDefault="0026563D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lastRenderedPageBreak/>
        <w:t xml:space="preserve">Termin: </w:t>
      </w:r>
      <w:r w:rsidR="00A10333" w:rsidRPr="00F509E2">
        <w:rPr>
          <w:rFonts w:asciiTheme="majorHAnsi" w:hAnsiTheme="majorHAnsi"/>
          <w:b/>
        </w:rPr>
        <w:t>20 kwietnia</w:t>
      </w:r>
      <w:r w:rsidR="00E83973" w:rsidRPr="00F509E2">
        <w:rPr>
          <w:rFonts w:asciiTheme="majorHAnsi" w:hAnsiTheme="majorHAnsi"/>
          <w:b/>
        </w:rPr>
        <w:t xml:space="preserve"> 2018r. (piątek), g. 10.00</w:t>
      </w:r>
    </w:p>
    <w:p w:rsidR="00F851F2" w:rsidRPr="00F509E2" w:rsidRDefault="00F851F2">
      <w:pPr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Cele konkursu:</w:t>
      </w:r>
    </w:p>
    <w:p w:rsidR="00F851F2" w:rsidRPr="00F509E2" w:rsidRDefault="00F851F2" w:rsidP="00584585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 xml:space="preserve">rozwijanie wśród uczniów zainteresowań i pogłębianie wiedzy o </w:t>
      </w:r>
      <w:r w:rsidR="004651EB" w:rsidRPr="00F509E2">
        <w:rPr>
          <w:rFonts w:asciiTheme="majorHAnsi" w:hAnsiTheme="majorHAnsi"/>
        </w:rPr>
        <w:t>kulturze</w:t>
      </w:r>
      <w:r w:rsidR="00BE20A9" w:rsidRPr="00F509E2">
        <w:rPr>
          <w:rFonts w:asciiTheme="majorHAnsi" w:hAnsiTheme="majorHAnsi"/>
        </w:rPr>
        <w:t>, geografii</w:t>
      </w:r>
      <w:r w:rsidR="004651EB" w:rsidRPr="00F509E2">
        <w:rPr>
          <w:rFonts w:asciiTheme="majorHAnsi" w:hAnsiTheme="majorHAnsi"/>
        </w:rPr>
        <w:t xml:space="preserve"> i historii krajów anglojęzycznych,</w:t>
      </w:r>
    </w:p>
    <w:p w:rsidR="00737BD8" w:rsidRPr="00F509E2" w:rsidRDefault="00737BD8" w:rsidP="00584585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kształtowanie umiejętności współpracy w grupie, by osiągnąć wspólny cel,</w:t>
      </w:r>
    </w:p>
    <w:p w:rsidR="00F851F2" w:rsidRPr="00F509E2" w:rsidRDefault="00F851F2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wdrażanie uczniów do samodoskonalenia i poszerzania wiadomości,</w:t>
      </w:r>
    </w:p>
    <w:p w:rsidR="00F851F2" w:rsidRPr="00F509E2" w:rsidRDefault="00F851F2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integracja środowiska uczniowskiego,</w:t>
      </w:r>
    </w:p>
    <w:p w:rsidR="00F851F2" w:rsidRPr="00F509E2" w:rsidRDefault="00F851F2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r</w:t>
      </w:r>
      <w:r w:rsidR="00BE20A9" w:rsidRPr="00F509E2">
        <w:rPr>
          <w:rFonts w:asciiTheme="majorHAnsi" w:hAnsiTheme="majorHAnsi"/>
        </w:rPr>
        <w:t>ozwijani</w:t>
      </w:r>
      <w:r w:rsidR="009C13FC" w:rsidRPr="00F509E2">
        <w:rPr>
          <w:rFonts w:asciiTheme="majorHAnsi" w:hAnsiTheme="majorHAnsi"/>
        </w:rPr>
        <w:t xml:space="preserve">e w uczniach postawy ciekawości, otwartości i tolerancji wobec innych </w:t>
      </w:r>
      <w:r w:rsidR="00F43D3F" w:rsidRPr="00F509E2">
        <w:rPr>
          <w:rFonts w:asciiTheme="majorHAnsi" w:hAnsiTheme="majorHAnsi"/>
        </w:rPr>
        <w:t>kultur,</w:t>
      </w:r>
    </w:p>
    <w:p w:rsidR="00F43D3F" w:rsidRPr="00F509E2" w:rsidRDefault="00F43D3F">
      <w:pPr>
        <w:numPr>
          <w:ilvl w:val="1"/>
          <w:numId w:val="5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kształcenie umiejętności wyszukiwania informacji z różnych źródeł (Internet, prasa, książki, TV).</w:t>
      </w:r>
    </w:p>
    <w:p w:rsidR="00C42762" w:rsidRPr="00F509E2" w:rsidRDefault="00C42762" w:rsidP="00C42762">
      <w:pPr>
        <w:pStyle w:val="Akapitzlist"/>
        <w:numPr>
          <w:ilvl w:val="0"/>
          <w:numId w:val="3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Uczestnicy konkursu:</w:t>
      </w:r>
    </w:p>
    <w:p w:rsidR="00584585" w:rsidRPr="00F509E2" w:rsidRDefault="00D75CAD" w:rsidP="00C52CDD">
      <w:pPr>
        <w:spacing w:line="360" w:lineRule="auto"/>
        <w:ind w:firstLine="709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Uczestnikami</w:t>
      </w:r>
      <w:r w:rsidR="00F851F2" w:rsidRPr="00F509E2">
        <w:rPr>
          <w:rFonts w:asciiTheme="majorHAnsi" w:hAnsiTheme="majorHAnsi"/>
        </w:rPr>
        <w:t xml:space="preserve"> konkursu </w:t>
      </w:r>
      <w:r w:rsidR="00737BD8" w:rsidRPr="00F509E2">
        <w:rPr>
          <w:rFonts w:asciiTheme="majorHAnsi" w:hAnsiTheme="majorHAnsi"/>
        </w:rPr>
        <w:t xml:space="preserve">mogą być </w:t>
      </w:r>
      <w:r w:rsidR="00737BD8" w:rsidRPr="00F509E2">
        <w:rPr>
          <w:rFonts w:asciiTheme="majorHAnsi" w:hAnsiTheme="majorHAnsi"/>
          <w:b/>
        </w:rPr>
        <w:t xml:space="preserve">drużyny </w:t>
      </w:r>
      <w:r w:rsidR="00B813A4" w:rsidRPr="00F509E2">
        <w:rPr>
          <w:rFonts w:asciiTheme="majorHAnsi" w:hAnsiTheme="majorHAnsi"/>
          <w:b/>
        </w:rPr>
        <w:t>trzy</w:t>
      </w:r>
      <w:r w:rsidR="00737BD8" w:rsidRPr="00F509E2">
        <w:rPr>
          <w:rFonts w:asciiTheme="majorHAnsi" w:hAnsiTheme="majorHAnsi"/>
          <w:b/>
        </w:rPr>
        <w:t>osobowe</w:t>
      </w:r>
      <w:r w:rsidR="00737BD8" w:rsidRPr="00F509E2">
        <w:rPr>
          <w:rFonts w:asciiTheme="majorHAnsi" w:hAnsiTheme="majorHAnsi"/>
        </w:rPr>
        <w:t>, składające się z uczniów</w:t>
      </w:r>
      <w:r w:rsidR="00584585" w:rsidRPr="00F509E2">
        <w:rPr>
          <w:rFonts w:asciiTheme="majorHAnsi" w:hAnsiTheme="majorHAnsi"/>
        </w:rPr>
        <w:t xml:space="preserve"> klas VI</w:t>
      </w:r>
      <w:r w:rsidR="00737BD8" w:rsidRPr="00F509E2">
        <w:rPr>
          <w:rFonts w:asciiTheme="majorHAnsi" w:hAnsiTheme="majorHAnsi"/>
        </w:rPr>
        <w:t>I</w:t>
      </w:r>
      <w:r w:rsidR="004A3E7F" w:rsidRPr="00F509E2">
        <w:rPr>
          <w:rFonts w:asciiTheme="majorHAnsi" w:hAnsiTheme="majorHAnsi"/>
        </w:rPr>
        <w:t xml:space="preserve"> danej szkoły</w:t>
      </w:r>
      <w:r w:rsidR="00584585" w:rsidRPr="00F509E2">
        <w:rPr>
          <w:rFonts w:asciiTheme="majorHAnsi" w:hAnsiTheme="majorHAnsi"/>
        </w:rPr>
        <w:t>, którzy u nauczyciela przedmiotu w danej szkole zgłosili chęć uczestnictwa w konkursie.</w:t>
      </w:r>
      <w:r w:rsidR="00737BD8" w:rsidRPr="00F509E2">
        <w:rPr>
          <w:rFonts w:asciiTheme="majorHAnsi" w:hAnsiTheme="majorHAnsi"/>
        </w:rPr>
        <w:t xml:space="preserve"> W przypadku większej liczby uczniów chętnych do drużyny, nauczyciele przedmiotu </w:t>
      </w:r>
      <w:r w:rsidR="00C42762" w:rsidRPr="00F509E2">
        <w:rPr>
          <w:rFonts w:asciiTheme="majorHAnsi" w:hAnsiTheme="majorHAnsi"/>
        </w:rPr>
        <w:t xml:space="preserve">przeprowadzają </w:t>
      </w:r>
      <w:r w:rsidR="000E16DF" w:rsidRPr="00F509E2">
        <w:rPr>
          <w:rFonts w:asciiTheme="majorHAnsi" w:hAnsiTheme="majorHAnsi"/>
        </w:rPr>
        <w:t>eliminacje wewnętrzne w swojej szkole.</w:t>
      </w:r>
    </w:p>
    <w:p w:rsidR="00F851F2" w:rsidRDefault="00F851F2">
      <w:pPr>
        <w:spacing w:line="480" w:lineRule="auto"/>
        <w:rPr>
          <w:rFonts w:asciiTheme="majorHAnsi" w:hAnsiTheme="majorHAnsi" w:cs="Arial"/>
          <w:sz w:val="26"/>
          <w:szCs w:val="26"/>
        </w:rPr>
      </w:pPr>
    </w:p>
    <w:p w:rsidR="00633BCA" w:rsidRPr="00F509E2" w:rsidRDefault="00633BCA">
      <w:pPr>
        <w:spacing w:line="480" w:lineRule="auto"/>
        <w:rPr>
          <w:rFonts w:asciiTheme="majorHAnsi" w:hAnsiTheme="majorHAnsi" w:cs="Arial"/>
          <w:sz w:val="26"/>
          <w:szCs w:val="26"/>
        </w:rPr>
      </w:pPr>
    </w:p>
    <w:p w:rsidR="00F851F2" w:rsidRPr="00F509E2" w:rsidRDefault="00F851F2" w:rsidP="00F509E2">
      <w:pPr>
        <w:pStyle w:val="Akapitzlist"/>
        <w:numPr>
          <w:ilvl w:val="0"/>
          <w:numId w:val="8"/>
        </w:numPr>
        <w:tabs>
          <w:tab w:val="num" w:pos="900"/>
        </w:tabs>
        <w:spacing w:line="480" w:lineRule="auto"/>
        <w:jc w:val="both"/>
        <w:rPr>
          <w:rFonts w:asciiTheme="majorHAnsi" w:hAnsiTheme="majorHAnsi"/>
          <w:b/>
          <w:sz w:val="26"/>
          <w:szCs w:val="26"/>
        </w:rPr>
      </w:pPr>
      <w:r w:rsidRPr="00F509E2">
        <w:rPr>
          <w:rFonts w:asciiTheme="majorHAnsi" w:hAnsiTheme="majorHAnsi"/>
          <w:b/>
          <w:sz w:val="26"/>
          <w:szCs w:val="26"/>
        </w:rPr>
        <w:t>Zakres wiedzy</w:t>
      </w:r>
    </w:p>
    <w:p w:rsidR="00F851F2" w:rsidRPr="00F509E2" w:rsidRDefault="00874AFF" w:rsidP="005A6811">
      <w:pPr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6"/>
          <w:szCs w:val="26"/>
        </w:rPr>
      </w:pPr>
      <w:r w:rsidRPr="00F509E2">
        <w:rPr>
          <w:rFonts w:asciiTheme="majorHAnsi" w:hAnsiTheme="majorHAnsi"/>
          <w:b/>
          <w:color w:val="000000"/>
          <w:spacing w:val="-1"/>
        </w:rPr>
        <w:lastRenderedPageBreak/>
        <w:t xml:space="preserve">Zadania konkursowe dotyczą ogólnej wiedzy o </w:t>
      </w:r>
      <w:r w:rsidR="00E93303" w:rsidRPr="00F509E2">
        <w:rPr>
          <w:rFonts w:asciiTheme="majorHAnsi" w:hAnsiTheme="majorHAnsi"/>
          <w:b/>
          <w:color w:val="000000"/>
          <w:spacing w:val="-1"/>
        </w:rPr>
        <w:t>krajach tworzących Zjednoczone Królestwo</w:t>
      </w:r>
      <w:r w:rsidRPr="00F509E2">
        <w:rPr>
          <w:rFonts w:asciiTheme="majorHAnsi" w:hAnsiTheme="majorHAnsi"/>
          <w:b/>
          <w:color w:val="000000"/>
          <w:spacing w:val="-1"/>
        </w:rPr>
        <w:t xml:space="preserve"> (historia tych krajów, ich kultura, polityka, zwyczaje, geografia, sport, święta, ciekawostki, popkultura).</w:t>
      </w:r>
    </w:p>
    <w:p w:rsidR="00EF5BAC" w:rsidRPr="00F509E2" w:rsidRDefault="00EF5BAC" w:rsidP="005A6811">
      <w:pPr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6"/>
          <w:szCs w:val="26"/>
        </w:rPr>
      </w:pPr>
      <w:r w:rsidRPr="00F509E2">
        <w:rPr>
          <w:rFonts w:asciiTheme="majorHAnsi" w:hAnsiTheme="majorHAnsi"/>
          <w:b/>
          <w:color w:val="000000"/>
          <w:spacing w:val="-1"/>
        </w:rPr>
        <w:t>Pytania mogą mieć charakter ikonograficzny lub muzyczny.</w:t>
      </w:r>
    </w:p>
    <w:p w:rsidR="002047A0" w:rsidRPr="00F509E2" w:rsidRDefault="002047A0" w:rsidP="005A6811">
      <w:pPr>
        <w:numPr>
          <w:ilvl w:val="0"/>
          <w:numId w:val="1"/>
        </w:numPr>
        <w:spacing w:line="480" w:lineRule="auto"/>
        <w:jc w:val="both"/>
        <w:rPr>
          <w:rFonts w:asciiTheme="majorHAnsi" w:hAnsiTheme="majorHAnsi"/>
          <w:sz w:val="26"/>
          <w:szCs w:val="26"/>
        </w:rPr>
      </w:pPr>
      <w:r w:rsidRPr="00F509E2">
        <w:rPr>
          <w:rFonts w:asciiTheme="majorHAnsi" w:hAnsiTheme="majorHAnsi"/>
          <w:b/>
          <w:color w:val="000000"/>
          <w:spacing w:val="-1"/>
        </w:rPr>
        <w:t>Konkurs ma charakter turnieju z udziałem publiczności.</w:t>
      </w:r>
    </w:p>
    <w:p w:rsidR="005A6811" w:rsidRPr="00F509E2" w:rsidRDefault="005A6811" w:rsidP="005A6811">
      <w:pPr>
        <w:spacing w:line="480" w:lineRule="auto"/>
        <w:ind w:left="360"/>
        <w:jc w:val="both"/>
        <w:rPr>
          <w:rFonts w:asciiTheme="majorHAnsi" w:hAnsiTheme="majorHAnsi"/>
          <w:sz w:val="26"/>
          <w:szCs w:val="26"/>
        </w:rPr>
      </w:pPr>
    </w:p>
    <w:p w:rsidR="00F851F2" w:rsidRPr="00F509E2" w:rsidRDefault="00F851F2" w:rsidP="00F509E2">
      <w:pPr>
        <w:pStyle w:val="Akapitzlist"/>
        <w:numPr>
          <w:ilvl w:val="0"/>
          <w:numId w:val="8"/>
        </w:numPr>
        <w:tabs>
          <w:tab w:val="num" w:pos="900"/>
        </w:tabs>
        <w:spacing w:line="480" w:lineRule="auto"/>
        <w:jc w:val="both"/>
        <w:rPr>
          <w:rFonts w:asciiTheme="majorHAnsi" w:hAnsiTheme="majorHAnsi"/>
          <w:b/>
          <w:sz w:val="26"/>
          <w:szCs w:val="26"/>
        </w:rPr>
      </w:pPr>
      <w:r w:rsidRPr="00F509E2">
        <w:rPr>
          <w:rFonts w:asciiTheme="majorHAnsi" w:hAnsiTheme="majorHAnsi"/>
          <w:b/>
          <w:sz w:val="26"/>
          <w:szCs w:val="26"/>
        </w:rPr>
        <w:t>Przebieg konkursu:</w:t>
      </w:r>
    </w:p>
    <w:p w:rsidR="00F851F2" w:rsidRPr="00F509E2" w:rsidRDefault="00F851F2">
      <w:pPr>
        <w:numPr>
          <w:ilvl w:val="0"/>
          <w:numId w:val="2"/>
        </w:numPr>
        <w:spacing w:line="48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Pisemne zgłoszenia należy kierować na adres Szkoły:</w:t>
      </w:r>
    </w:p>
    <w:p w:rsidR="00F851F2" w:rsidRPr="00F509E2" w:rsidRDefault="005A6811">
      <w:pPr>
        <w:spacing w:line="360" w:lineRule="auto"/>
        <w:ind w:left="357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Szkoła Podstawowa im. Jana Pawła II w Tłuszczu</w:t>
      </w:r>
    </w:p>
    <w:p w:rsidR="005A6811" w:rsidRPr="00F509E2" w:rsidRDefault="006D29CC">
      <w:pPr>
        <w:spacing w:line="360" w:lineRule="auto"/>
        <w:ind w:left="357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u</w:t>
      </w:r>
      <w:r w:rsidR="005A6811" w:rsidRPr="00F509E2">
        <w:rPr>
          <w:rFonts w:asciiTheme="majorHAnsi" w:hAnsiTheme="majorHAnsi"/>
        </w:rPr>
        <w:t>l. Kościelna 1</w:t>
      </w:r>
    </w:p>
    <w:p w:rsidR="00F851F2" w:rsidRPr="00F509E2" w:rsidRDefault="005A6811" w:rsidP="00F11F63">
      <w:pPr>
        <w:spacing w:line="360" w:lineRule="auto"/>
        <w:ind w:left="357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05-240 Tłuszcz</w:t>
      </w:r>
    </w:p>
    <w:p w:rsidR="00F851F2" w:rsidRPr="00F509E2" w:rsidRDefault="00F851F2">
      <w:pPr>
        <w:spacing w:line="480" w:lineRule="auto"/>
        <w:ind w:left="360"/>
        <w:jc w:val="both"/>
        <w:rPr>
          <w:rFonts w:asciiTheme="majorHAnsi" w:hAnsiTheme="majorHAnsi"/>
          <w:lang w:val="en-US"/>
        </w:rPr>
      </w:pPr>
      <w:r w:rsidRPr="00F509E2">
        <w:rPr>
          <w:rFonts w:asciiTheme="majorHAnsi" w:hAnsiTheme="majorHAnsi"/>
          <w:lang w:val="it-IT"/>
        </w:rPr>
        <w:t xml:space="preserve">lub e-mail: </w:t>
      </w:r>
      <w:hyperlink r:id="rId7" w:history="1">
        <w:r w:rsidR="00E84E27" w:rsidRPr="00F509E2">
          <w:rPr>
            <w:rStyle w:val="Hipercze"/>
            <w:rFonts w:asciiTheme="majorHAnsi" w:hAnsiTheme="majorHAnsi"/>
            <w:lang w:val="en-US"/>
          </w:rPr>
          <w:t>katarzyna.andruchewicz@gmail.com</w:t>
        </w:r>
      </w:hyperlink>
      <w:r w:rsidR="00E84E27" w:rsidRPr="00F509E2">
        <w:rPr>
          <w:rFonts w:asciiTheme="majorHAnsi" w:hAnsiTheme="majorHAnsi"/>
          <w:lang w:val="en-US"/>
        </w:rPr>
        <w:t xml:space="preserve"> tel. 509 235 590</w:t>
      </w:r>
    </w:p>
    <w:p w:rsidR="00E84E27" w:rsidRPr="00F509E2" w:rsidRDefault="007448AC">
      <w:pPr>
        <w:spacing w:line="480" w:lineRule="auto"/>
        <w:ind w:left="360"/>
        <w:jc w:val="both"/>
        <w:rPr>
          <w:rFonts w:asciiTheme="majorHAnsi" w:hAnsiTheme="majorHAnsi"/>
        </w:rPr>
      </w:pPr>
      <w:hyperlink r:id="rId8" w:history="1">
        <w:r w:rsidR="005C21C3" w:rsidRPr="00F509E2">
          <w:rPr>
            <w:rStyle w:val="Hipercze"/>
            <w:rFonts w:asciiTheme="majorHAnsi" w:hAnsiTheme="majorHAnsi"/>
          </w:rPr>
          <w:t>wytrykowska@gmail.com</w:t>
        </w:r>
      </w:hyperlink>
      <w:r w:rsidR="00AE523E" w:rsidRPr="00F509E2">
        <w:rPr>
          <w:rFonts w:asciiTheme="majorHAnsi" w:hAnsiTheme="majorHAnsi"/>
        </w:rPr>
        <w:t xml:space="preserve">tel. </w:t>
      </w:r>
      <w:r w:rsidR="005C21C3" w:rsidRPr="00F509E2">
        <w:rPr>
          <w:rFonts w:asciiTheme="majorHAnsi" w:hAnsiTheme="majorHAnsi"/>
        </w:rPr>
        <w:t>505 186 836</w:t>
      </w:r>
    </w:p>
    <w:p w:rsidR="00F851F2" w:rsidRPr="00F509E2" w:rsidRDefault="00F851F2">
      <w:pPr>
        <w:spacing w:line="480" w:lineRule="auto"/>
        <w:ind w:left="360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>z</w:t>
      </w:r>
      <w:r w:rsidR="00F11F63" w:rsidRPr="00F509E2">
        <w:rPr>
          <w:rFonts w:asciiTheme="majorHAnsi" w:hAnsiTheme="majorHAnsi"/>
        </w:rPr>
        <w:t xml:space="preserve"> dopiskiem/tematem wiadomości: Konkurs Języka Angielskiego</w:t>
      </w:r>
    </w:p>
    <w:p w:rsidR="005E2453" w:rsidRPr="00F509E2" w:rsidRDefault="005E2453">
      <w:pPr>
        <w:spacing w:line="480" w:lineRule="auto"/>
        <w:ind w:left="360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 xml:space="preserve">lub faxem: </w:t>
      </w:r>
      <w:r w:rsidR="00484EDB" w:rsidRPr="00F509E2">
        <w:rPr>
          <w:rFonts w:asciiTheme="majorHAnsi" w:hAnsiTheme="majorHAnsi"/>
        </w:rPr>
        <w:t>29 757 30 02</w:t>
      </w:r>
    </w:p>
    <w:p w:rsidR="00F851F2" w:rsidRPr="00E35CD3" w:rsidRDefault="0026563D">
      <w:pPr>
        <w:spacing w:line="480" w:lineRule="auto"/>
        <w:ind w:firstLine="360"/>
        <w:jc w:val="both"/>
        <w:rPr>
          <w:rFonts w:asciiTheme="majorHAnsi" w:eastAsia="Arial" w:hAnsiTheme="majorHAnsi"/>
          <w:b/>
          <w:sz w:val="32"/>
          <w:szCs w:val="32"/>
        </w:rPr>
      </w:pPr>
      <w:r w:rsidRPr="00E35CD3">
        <w:rPr>
          <w:rFonts w:asciiTheme="majorHAnsi" w:hAnsiTheme="majorHAnsi"/>
          <w:b/>
          <w:sz w:val="32"/>
          <w:szCs w:val="32"/>
        </w:rPr>
        <w:t xml:space="preserve">do </w:t>
      </w:r>
      <w:r w:rsidR="00E35CD3" w:rsidRPr="00E35CD3">
        <w:rPr>
          <w:rFonts w:asciiTheme="majorHAnsi" w:hAnsiTheme="majorHAnsi"/>
          <w:b/>
          <w:sz w:val="32"/>
          <w:szCs w:val="32"/>
        </w:rPr>
        <w:t>16 marca 2018r.</w:t>
      </w:r>
    </w:p>
    <w:p w:rsidR="00F851F2" w:rsidRDefault="00F851F2" w:rsidP="00484EDB">
      <w:pPr>
        <w:spacing w:line="480" w:lineRule="auto"/>
        <w:jc w:val="both"/>
        <w:rPr>
          <w:rFonts w:asciiTheme="majorHAnsi" w:hAnsiTheme="majorHAnsi"/>
        </w:rPr>
      </w:pPr>
    </w:p>
    <w:p w:rsidR="00633BCA" w:rsidRPr="00F509E2" w:rsidRDefault="00633BCA" w:rsidP="00484EDB">
      <w:pPr>
        <w:spacing w:line="480" w:lineRule="auto"/>
        <w:jc w:val="both"/>
        <w:rPr>
          <w:rFonts w:asciiTheme="majorHAnsi" w:hAnsiTheme="majorHAnsi"/>
        </w:rPr>
      </w:pPr>
    </w:p>
    <w:p w:rsidR="00F851F2" w:rsidRPr="00F509E2" w:rsidRDefault="00B75B06" w:rsidP="00484EDB">
      <w:pPr>
        <w:numPr>
          <w:ilvl w:val="0"/>
          <w:numId w:val="2"/>
        </w:numPr>
        <w:spacing w:line="36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 xml:space="preserve">Drużynowy </w:t>
      </w:r>
      <w:r w:rsidR="00484EDB" w:rsidRPr="00F509E2">
        <w:rPr>
          <w:rFonts w:asciiTheme="majorHAnsi" w:hAnsiTheme="majorHAnsi"/>
        </w:rPr>
        <w:t>Konkurs Języka Angielskiego</w:t>
      </w:r>
      <w:r w:rsidR="00F851F2" w:rsidRPr="00F509E2">
        <w:rPr>
          <w:rFonts w:asciiTheme="majorHAnsi" w:hAnsiTheme="majorHAnsi"/>
        </w:rPr>
        <w:t xml:space="preserve"> przebiegać będzie w </w:t>
      </w:r>
      <w:r w:rsidR="00B2104C">
        <w:rPr>
          <w:rFonts w:asciiTheme="majorHAnsi" w:hAnsiTheme="majorHAnsi"/>
        </w:rPr>
        <w:t>trzech</w:t>
      </w:r>
      <w:r w:rsidR="00F851F2" w:rsidRPr="00F509E2">
        <w:rPr>
          <w:rFonts w:asciiTheme="majorHAnsi" w:hAnsiTheme="majorHAnsi"/>
        </w:rPr>
        <w:t xml:space="preserve"> etapach:</w:t>
      </w:r>
    </w:p>
    <w:p w:rsidR="00F851F2" w:rsidRPr="00F509E2" w:rsidRDefault="00F851F2" w:rsidP="00484EDB">
      <w:pPr>
        <w:spacing w:line="360" w:lineRule="auto"/>
        <w:jc w:val="both"/>
        <w:rPr>
          <w:rFonts w:asciiTheme="majorHAnsi" w:hAnsiTheme="majorHAnsi"/>
        </w:rPr>
      </w:pPr>
    </w:p>
    <w:p w:rsidR="00F851F2" w:rsidRPr="00845125" w:rsidRDefault="00F851F2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ETAP I eliminacje: odbędą się w macierzystej szkole uczniów.</w:t>
      </w:r>
    </w:p>
    <w:p w:rsidR="00F851F2" w:rsidRPr="00845125" w:rsidRDefault="00F851F2" w:rsidP="00845125">
      <w:pPr>
        <w:spacing w:line="360" w:lineRule="auto"/>
        <w:jc w:val="both"/>
        <w:rPr>
          <w:rFonts w:asciiTheme="majorHAnsi" w:hAnsiTheme="majorHAnsi"/>
        </w:rPr>
      </w:pPr>
    </w:p>
    <w:p w:rsidR="00F851F2" w:rsidRPr="00845125" w:rsidRDefault="00F851F2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Nauczyciele wybierają w s</w:t>
      </w:r>
      <w:r w:rsidR="00484EDB" w:rsidRPr="00845125">
        <w:rPr>
          <w:rFonts w:asciiTheme="majorHAnsi" w:hAnsiTheme="majorHAnsi"/>
        </w:rPr>
        <w:t xml:space="preserve">wojej macierzystej szkole </w:t>
      </w:r>
      <w:r w:rsidR="00B2104C" w:rsidRPr="00845125">
        <w:rPr>
          <w:rFonts w:asciiTheme="majorHAnsi" w:hAnsiTheme="majorHAnsi"/>
        </w:rPr>
        <w:t xml:space="preserve">przedstawicieli klas VII - </w:t>
      </w:r>
      <w:r w:rsidR="00484EDB" w:rsidRPr="00845125">
        <w:rPr>
          <w:rFonts w:asciiTheme="majorHAnsi" w:hAnsiTheme="majorHAnsi"/>
        </w:rPr>
        <w:t>uczniów zgłoszonych</w:t>
      </w:r>
      <w:r w:rsidRPr="00845125">
        <w:rPr>
          <w:rFonts w:asciiTheme="majorHAnsi" w:hAnsiTheme="majorHAnsi"/>
        </w:rPr>
        <w:t xml:space="preserve"> do konkurs</w:t>
      </w:r>
      <w:r w:rsidR="00BA36B0" w:rsidRPr="00845125">
        <w:rPr>
          <w:rFonts w:asciiTheme="majorHAnsi" w:hAnsiTheme="majorHAnsi"/>
        </w:rPr>
        <w:t>u drużynowego</w:t>
      </w:r>
      <w:r w:rsidRPr="00845125">
        <w:rPr>
          <w:rFonts w:asciiTheme="majorHAnsi" w:hAnsiTheme="majorHAnsi"/>
        </w:rPr>
        <w:t xml:space="preserve">. Nauczyciele danej szkoły decydują o sposobie dokonania wyboru. </w:t>
      </w:r>
    </w:p>
    <w:p w:rsidR="00F851F2" w:rsidRPr="00845125" w:rsidRDefault="00F851F2" w:rsidP="00845125">
      <w:pPr>
        <w:spacing w:line="360" w:lineRule="auto"/>
        <w:jc w:val="both"/>
        <w:rPr>
          <w:rFonts w:asciiTheme="majorHAnsi" w:hAnsiTheme="majorHAnsi"/>
        </w:rPr>
      </w:pPr>
    </w:p>
    <w:p w:rsidR="00F851F2" w:rsidRPr="00845125" w:rsidRDefault="00F851F2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 xml:space="preserve">ETAP II </w:t>
      </w:r>
      <w:r w:rsidR="00B2104C" w:rsidRPr="00845125">
        <w:rPr>
          <w:rFonts w:asciiTheme="majorHAnsi" w:hAnsiTheme="majorHAnsi"/>
        </w:rPr>
        <w:t>półfinał</w:t>
      </w:r>
      <w:r w:rsidRPr="00845125">
        <w:rPr>
          <w:rFonts w:asciiTheme="majorHAnsi" w:hAnsiTheme="majorHAnsi"/>
        </w:rPr>
        <w:t>:</w:t>
      </w:r>
    </w:p>
    <w:p w:rsidR="00B2104C" w:rsidRPr="00845125" w:rsidRDefault="00BA36B0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Odbędzie</w:t>
      </w:r>
      <w:r w:rsidR="00B04999" w:rsidRPr="00845125">
        <w:rPr>
          <w:rFonts w:asciiTheme="majorHAnsi" w:hAnsiTheme="majorHAnsi"/>
        </w:rPr>
        <w:t xml:space="preserve"> się dnia 20 kwietnia</w:t>
      </w:r>
      <w:r w:rsidRPr="00845125">
        <w:rPr>
          <w:rFonts w:asciiTheme="majorHAnsi" w:hAnsiTheme="majorHAnsi"/>
        </w:rPr>
        <w:t xml:space="preserve"> 2018r. o godzinie 10:00</w:t>
      </w:r>
      <w:r w:rsidR="00484EDB" w:rsidRPr="00845125">
        <w:rPr>
          <w:rFonts w:asciiTheme="majorHAnsi" w:hAnsiTheme="majorHAnsi"/>
        </w:rPr>
        <w:t xml:space="preserve"> w Szkole Podstawowej im. Jana Pawła II w Tłuszczu.</w:t>
      </w:r>
      <w:r w:rsidR="00F851F2" w:rsidRPr="00845125">
        <w:rPr>
          <w:rFonts w:asciiTheme="majorHAnsi" w:hAnsiTheme="majorHAnsi"/>
        </w:rPr>
        <w:t xml:space="preserve"> Opiekun</w:t>
      </w:r>
      <w:r w:rsidR="00484EDB" w:rsidRPr="00845125">
        <w:rPr>
          <w:rFonts w:asciiTheme="majorHAnsi" w:hAnsiTheme="majorHAnsi"/>
        </w:rPr>
        <w:t>owie przybędą wraz z uczniami.</w:t>
      </w:r>
      <w:r w:rsidR="00B2104C" w:rsidRPr="00845125">
        <w:rPr>
          <w:rFonts w:asciiTheme="majorHAnsi" w:hAnsiTheme="majorHAnsi"/>
        </w:rPr>
        <w:t>Półfinałma</w:t>
      </w:r>
      <w:r w:rsidR="00484EDB" w:rsidRPr="00845125">
        <w:rPr>
          <w:rFonts w:asciiTheme="majorHAnsi" w:hAnsiTheme="majorHAnsi"/>
        </w:rPr>
        <w:t xml:space="preserve"> formę </w:t>
      </w:r>
      <w:r w:rsidR="00B2104C" w:rsidRPr="00845125">
        <w:rPr>
          <w:rFonts w:asciiTheme="majorHAnsi" w:hAnsiTheme="majorHAnsi"/>
        </w:rPr>
        <w:t>testu wielokrotnego wyboru składającego się z 30 pytań, wypełnianego drużynowo (30 minut).</w:t>
      </w: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5 zespołów z najwyższym wynikiem tego etapu przejdzie do finału.</w:t>
      </w: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ETAP III finał:</w:t>
      </w: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Do finału przystępuj</w:t>
      </w:r>
      <w:r w:rsidR="00CD3193">
        <w:rPr>
          <w:rFonts w:asciiTheme="majorHAnsi" w:hAnsiTheme="majorHAnsi"/>
        </w:rPr>
        <w:t>epięć drużyn z najlepszymi wynikami</w:t>
      </w:r>
      <w:r w:rsidRPr="00845125">
        <w:rPr>
          <w:rFonts w:asciiTheme="majorHAnsi" w:hAnsiTheme="majorHAnsi"/>
        </w:rPr>
        <w:t xml:space="preserve"> testu półfinałowego. Etap ten składa się z 10 rund teleturniejowych w których zespoły odpowiadają na losowo wybrane przez siebie pytanie w kategorii za 1 pkt, 2 pkt i 3 pkt. </w:t>
      </w: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</w:p>
    <w:p w:rsidR="00B2104C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 xml:space="preserve">Między częścią półfinałową i finałową Konkursu nastąpi </w:t>
      </w:r>
      <w:r w:rsidR="00845125" w:rsidRPr="00845125">
        <w:rPr>
          <w:rFonts w:asciiTheme="majorHAnsi" w:hAnsiTheme="majorHAnsi"/>
        </w:rPr>
        <w:t>30 minutowa</w:t>
      </w:r>
      <w:r w:rsidRPr="00845125">
        <w:rPr>
          <w:rFonts w:asciiTheme="majorHAnsi" w:hAnsiTheme="majorHAnsi"/>
        </w:rPr>
        <w:t xml:space="preserve"> przerwa, podczas której  ju</w:t>
      </w:r>
      <w:r w:rsidR="00845125" w:rsidRPr="00845125">
        <w:rPr>
          <w:rFonts w:asciiTheme="majorHAnsi" w:hAnsiTheme="majorHAnsi"/>
        </w:rPr>
        <w:t>ry będzie sprawdzało odpowiedzi, a uczestnicy i ich opiekunowie zostaną zaproszeni na poczęstunek.</w:t>
      </w:r>
    </w:p>
    <w:p w:rsidR="00845125" w:rsidRPr="00845125" w:rsidRDefault="00845125" w:rsidP="00845125">
      <w:pPr>
        <w:spacing w:line="360" w:lineRule="auto"/>
        <w:jc w:val="both"/>
        <w:rPr>
          <w:rFonts w:asciiTheme="majorHAnsi" w:hAnsiTheme="majorHAnsi"/>
        </w:rPr>
      </w:pPr>
    </w:p>
    <w:p w:rsidR="00F851F2" w:rsidRPr="00845125" w:rsidRDefault="00B2104C" w:rsidP="00845125">
      <w:pPr>
        <w:spacing w:line="360" w:lineRule="auto"/>
        <w:jc w:val="both"/>
        <w:rPr>
          <w:rFonts w:asciiTheme="majorHAnsi" w:hAnsiTheme="majorHAnsi"/>
        </w:rPr>
      </w:pPr>
      <w:r w:rsidRPr="00845125">
        <w:rPr>
          <w:rFonts w:asciiTheme="majorHAnsi" w:hAnsiTheme="majorHAnsi"/>
        </w:rPr>
        <w:t>Podsumowaniem konkursu będzie uroczyste wręczenie nagród i dyplomów oraz poczęstunek</w:t>
      </w:r>
    </w:p>
    <w:p w:rsidR="00F851F2" w:rsidRPr="00F509E2" w:rsidRDefault="00F851F2" w:rsidP="00845125">
      <w:pPr>
        <w:spacing w:line="360" w:lineRule="auto"/>
        <w:jc w:val="both"/>
        <w:rPr>
          <w:rFonts w:asciiTheme="majorHAnsi" w:hAnsiTheme="majorHAnsi"/>
        </w:rPr>
      </w:pPr>
    </w:p>
    <w:p w:rsidR="00F851F2" w:rsidRPr="00F509E2" w:rsidRDefault="00BA36B0" w:rsidP="00845125">
      <w:pPr>
        <w:spacing w:line="360" w:lineRule="auto"/>
        <w:jc w:val="both"/>
        <w:rPr>
          <w:rFonts w:asciiTheme="majorHAnsi" w:hAnsiTheme="majorHAnsi"/>
        </w:rPr>
      </w:pPr>
      <w:r w:rsidRPr="00F509E2">
        <w:rPr>
          <w:rFonts w:asciiTheme="majorHAnsi" w:hAnsiTheme="majorHAnsi"/>
        </w:rPr>
        <w:t xml:space="preserve">Przewidziane są 3 nagrody główne dla drużyn </w:t>
      </w:r>
      <w:r w:rsidR="00F509E2">
        <w:rPr>
          <w:rFonts w:asciiTheme="majorHAnsi" w:hAnsiTheme="majorHAnsi"/>
        </w:rPr>
        <w:t xml:space="preserve">za zajęcie miejsc I-III </w:t>
      </w:r>
      <w:r w:rsidRPr="00F509E2">
        <w:rPr>
          <w:rFonts w:asciiTheme="majorHAnsi" w:hAnsiTheme="majorHAnsi"/>
        </w:rPr>
        <w:t>oraz drobne upominki dla każdego z uczestników.</w:t>
      </w:r>
    </w:p>
    <w:p w:rsidR="00F851F2" w:rsidRPr="00F509E2" w:rsidRDefault="00F851F2">
      <w:pPr>
        <w:spacing w:line="480" w:lineRule="auto"/>
        <w:ind w:left="360"/>
        <w:jc w:val="both"/>
        <w:rPr>
          <w:rFonts w:asciiTheme="majorHAnsi" w:hAnsiTheme="majorHAnsi"/>
        </w:rPr>
      </w:pPr>
    </w:p>
    <w:p w:rsidR="00F851F2" w:rsidRPr="00F509E2" w:rsidRDefault="00484EDB">
      <w:pPr>
        <w:spacing w:line="480" w:lineRule="auto"/>
        <w:ind w:left="360"/>
        <w:jc w:val="both"/>
        <w:rPr>
          <w:rFonts w:asciiTheme="majorHAnsi" w:hAnsiTheme="majorHAnsi"/>
          <w:b/>
          <w:sz w:val="26"/>
          <w:szCs w:val="26"/>
        </w:rPr>
      </w:pPr>
      <w:r w:rsidRPr="00F509E2">
        <w:rPr>
          <w:rFonts w:asciiTheme="majorHAnsi" w:hAnsiTheme="majorHAnsi"/>
          <w:b/>
        </w:rPr>
        <w:t>Serdecznie z</w:t>
      </w:r>
      <w:r w:rsidR="00F851F2" w:rsidRPr="00F509E2">
        <w:rPr>
          <w:rFonts w:asciiTheme="majorHAnsi" w:hAnsiTheme="majorHAnsi"/>
          <w:b/>
        </w:rPr>
        <w:t>apraszamy</w:t>
      </w:r>
      <w:r w:rsidRPr="00F509E2">
        <w:rPr>
          <w:rFonts w:asciiTheme="majorHAnsi" w:hAnsiTheme="majorHAnsi"/>
          <w:b/>
        </w:rPr>
        <w:t>!</w:t>
      </w:r>
    </w:p>
    <w:p w:rsidR="00CD3193" w:rsidRDefault="00CD3193" w:rsidP="00633BCA">
      <w:pPr>
        <w:spacing w:line="48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633BCA" w:rsidRPr="00633BCA" w:rsidRDefault="00E84E27" w:rsidP="00633BCA">
      <w:pPr>
        <w:spacing w:line="480" w:lineRule="auto"/>
        <w:jc w:val="center"/>
        <w:rPr>
          <w:rFonts w:asciiTheme="majorHAnsi" w:hAnsiTheme="majorHAnsi"/>
          <w:b/>
          <w:sz w:val="36"/>
          <w:szCs w:val="36"/>
        </w:rPr>
      </w:pPr>
      <w:r w:rsidRPr="00633BCA">
        <w:rPr>
          <w:rFonts w:asciiTheme="majorHAnsi" w:hAnsiTheme="majorHAnsi"/>
          <w:b/>
          <w:sz w:val="36"/>
          <w:szCs w:val="36"/>
        </w:rPr>
        <w:t xml:space="preserve">KARTA ZGŁOSZENIA </w:t>
      </w:r>
    </w:p>
    <w:p w:rsidR="00633BCA" w:rsidRPr="00633BCA" w:rsidRDefault="00633BCA" w:rsidP="00633BCA">
      <w:pPr>
        <w:jc w:val="center"/>
        <w:rPr>
          <w:rFonts w:asciiTheme="majorHAnsi" w:hAnsiTheme="majorHAnsi"/>
          <w:b/>
        </w:rPr>
      </w:pPr>
      <w:r w:rsidRPr="00633BCA">
        <w:rPr>
          <w:rFonts w:asciiTheme="majorHAnsi" w:hAnsiTheme="majorHAnsi"/>
          <w:b/>
        </w:rPr>
        <w:t>do I Powiatowego Drużynowego Konkursu Wiedzy o Królestwie Zjednoczonym dla uczniów klas VII Szkół Podstawowych</w:t>
      </w:r>
    </w:p>
    <w:p w:rsidR="00633BCA" w:rsidRPr="00633BCA" w:rsidRDefault="00633BCA" w:rsidP="00633BCA">
      <w:pPr>
        <w:jc w:val="center"/>
        <w:rPr>
          <w:rFonts w:asciiTheme="majorHAnsi" w:hAnsiTheme="majorHAnsi"/>
          <w:b/>
        </w:rPr>
      </w:pPr>
      <w:r w:rsidRPr="00633BCA">
        <w:rPr>
          <w:rFonts w:asciiTheme="majorHAnsi" w:hAnsiTheme="majorHAnsi"/>
          <w:b/>
        </w:rPr>
        <w:t>Pod patronatem Starosty Wołomińskiego</w:t>
      </w:r>
    </w:p>
    <w:p w:rsidR="00F851F2" w:rsidRPr="00E84E27" w:rsidRDefault="00633BCA" w:rsidP="00633BCA">
      <w:pPr>
        <w:jc w:val="center"/>
      </w:pPr>
      <w:r w:rsidRPr="00633BCA">
        <w:rPr>
          <w:rFonts w:asciiTheme="majorHAnsi" w:hAnsiTheme="majorHAnsi"/>
          <w:b/>
        </w:rPr>
        <w:t>oraz Burmistrza Tłuszcza</w:t>
      </w:r>
      <w:r w:rsidRPr="00633BCA">
        <w:rPr>
          <w:rFonts w:asciiTheme="majorHAnsi" w:hAnsiTheme="majorHAnsi"/>
          <w:b/>
        </w:rPr>
        <w:br/>
      </w:r>
    </w:p>
    <w:p w:rsidR="00F851F2" w:rsidRPr="00E84E27" w:rsidRDefault="00F851F2">
      <w:pPr>
        <w:spacing w:line="480" w:lineRule="auto"/>
      </w:pPr>
    </w:p>
    <w:p w:rsidR="00F851F2" w:rsidRPr="00E84E27" w:rsidRDefault="00F851F2">
      <w:pPr>
        <w:spacing w:line="480" w:lineRule="auto"/>
      </w:pPr>
    </w:p>
    <w:p w:rsidR="008D28C9" w:rsidRDefault="00633BCA">
      <w:pPr>
        <w:spacing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Numer, nazwa, adre</w:t>
      </w:r>
      <w:r w:rsidR="008D28C9">
        <w:rPr>
          <w:rFonts w:asciiTheme="majorHAnsi" w:hAnsiTheme="majorHAnsi"/>
          <w:lang w:val="en-US"/>
        </w:rPr>
        <w:t>ss</w:t>
      </w:r>
      <w:r w:rsidR="00F851F2" w:rsidRPr="00633BCA">
        <w:rPr>
          <w:rFonts w:asciiTheme="majorHAnsi" w:hAnsiTheme="majorHAnsi"/>
          <w:lang w:val="en-US"/>
        </w:rPr>
        <w:t xml:space="preserve">zkoły: </w:t>
      </w:r>
      <w:r w:rsidR="008D28C9">
        <w:rPr>
          <w:rFonts w:asciiTheme="majorHAnsi" w:hAnsiTheme="majorHAnsi"/>
          <w:lang w:val="en-US"/>
        </w:rPr>
        <w:t>...................................................................................................................................</w:t>
      </w:r>
    </w:p>
    <w:p w:rsidR="008D28C9" w:rsidRDefault="008D28C9">
      <w:pPr>
        <w:spacing w:line="48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…………………………………………………………………………………………………………………………………………...</w:t>
      </w:r>
    </w:p>
    <w:p w:rsidR="00F851F2" w:rsidRPr="00633BCA" w:rsidRDefault="00F4505D">
      <w:pPr>
        <w:spacing w:line="480" w:lineRule="auto"/>
        <w:rPr>
          <w:rFonts w:asciiTheme="majorHAnsi" w:hAnsiTheme="majorHAnsi"/>
        </w:rPr>
      </w:pPr>
      <w:r w:rsidRPr="00633BCA">
        <w:rPr>
          <w:rFonts w:asciiTheme="majorHAnsi" w:hAnsiTheme="majorHAnsi"/>
        </w:rPr>
        <w:t>Imię i nazwisko uczniów (drużyna)</w:t>
      </w:r>
      <w:r w:rsidR="00F851F2" w:rsidRPr="00633BCA">
        <w:rPr>
          <w:rFonts w:asciiTheme="majorHAnsi" w:hAnsiTheme="majorHAnsi"/>
        </w:rPr>
        <w:t xml:space="preserve">: </w:t>
      </w:r>
      <w:r w:rsidRPr="00633BCA">
        <w:rPr>
          <w:rFonts w:asciiTheme="majorHAnsi" w:hAnsiTheme="majorHAnsi"/>
        </w:rPr>
        <w:t>….…………………………..……………………………………………………</w:t>
      </w:r>
    </w:p>
    <w:p w:rsidR="00F4505D" w:rsidRPr="00633BCA" w:rsidRDefault="00F4505D">
      <w:pPr>
        <w:spacing w:line="480" w:lineRule="auto"/>
        <w:rPr>
          <w:rFonts w:asciiTheme="majorHAnsi" w:hAnsiTheme="majorHAnsi"/>
        </w:rPr>
      </w:pPr>
      <w:r w:rsidRPr="00633BCA">
        <w:rPr>
          <w:rFonts w:asciiTheme="majorHAnsi" w:hAnsiTheme="majorHAnsi"/>
        </w:rPr>
        <w:t>………………………………………………………………………</w:t>
      </w:r>
      <w:r w:rsidR="008D28C9">
        <w:rPr>
          <w:rFonts w:asciiTheme="majorHAnsi" w:hAnsiTheme="majorHAnsi"/>
        </w:rPr>
        <w:t>……………………………………………………..</w:t>
      </w:r>
      <w:r w:rsidRPr="00633BCA">
        <w:rPr>
          <w:rFonts w:asciiTheme="majorHAnsi" w:hAnsiTheme="majorHAnsi"/>
        </w:rPr>
        <w:t>……………</w:t>
      </w:r>
    </w:p>
    <w:p w:rsidR="00F851F2" w:rsidRPr="00633BCA" w:rsidRDefault="00F851F2">
      <w:pPr>
        <w:spacing w:line="480" w:lineRule="auto"/>
        <w:rPr>
          <w:rFonts w:asciiTheme="majorHAnsi" w:hAnsiTheme="majorHAnsi"/>
        </w:rPr>
      </w:pPr>
      <w:r w:rsidRPr="00633BCA">
        <w:rPr>
          <w:rFonts w:asciiTheme="majorHAnsi" w:hAnsiTheme="majorHAnsi"/>
        </w:rPr>
        <w:t>Imię i nazwisko nauczyciel</w:t>
      </w:r>
      <w:r w:rsidR="008D28C9">
        <w:rPr>
          <w:rFonts w:asciiTheme="majorHAnsi" w:hAnsiTheme="majorHAnsi"/>
        </w:rPr>
        <w:t>a – opiekuna: …………………………………………………………………</w:t>
      </w:r>
      <w:r w:rsidRPr="00633BCA">
        <w:rPr>
          <w:rFonts w:asciiTheme="majorHAnsi" w:hAnsiTheme="majorHAnsi"/>
        </w:rPr>
        <w:t>……………</w:t>
      </w:r>
    </w:p>
    <w:p w:rsidR="00F851F2" w:rsidRPr="00633BCA" w:rsidRDefault="00F851F2">
      <w:pPr>
        <w:spacing w:line="480" w:lineRule="auto"/>
        <w:rPr>
          <w:rFonts w:asciiTheme="majorHAnsi" w:hAnsiTheme="majorHAnsi"/>
        </w:rPr>
      </w:pPr>
      <w:r w:rsidRPr="00633BCA">
        <w:rPr>
          <w:rFonts w:asciiTheme="majorHAnsi" w:hAnsiTheme="majorHAnsi"/>
        </w:rPr>
        <w:t>Adres e-mail opiekuna (obowiązkowy): …..……</w:t>
      </w:r>
      <w:r w:rsidR="008D28C9">
        <w:rPr>
          <w:rFonts w:asciiTheme="majorHAnsi" w:hAnsiTheme="majorHAnsi"/>
        </w:rPr>
        <w:t>……………………………………..</w:t>
      </w:r>
      <w:r w:rsidRPr="00633BCA">
        <w:rPr>
          <w:rFonts w:asciiTheme="majorHAnsi" w:hAnsiTheme="majorHAnsi"/>
        </w:rPr>
        <w:t>……………………………….</w:t>
      </w:r>
    </w:p>
    <w:p w:rsidR="00E84E27" w:rsidRPr="00633BCA" w:rsidRDefault="00E84E27">
      <w:pPr>
        <w:spacing w:line="480" w:lineRule="auto"/>
        <w:rPr>
          <w:rFonts w:asciiTheme="majorHAnsi" w:hAnsiTheme="majorHAnsi"/>
        </w:rPr>
      </w:pPr>
      <w:r w:rsidRPr="00633BCA">
        <w:rPr>
          <w:rFonts w:asciiTheme="majorHAnsi" w:hAnsiTheme="majorHAnsi"/>
        </w:rPr>
        <w:t>Telefon opiekuna</w:t>
      </w:r>
      <w:r w:rsidR="008D28C9">
        <w:rPr>
          <w:rFonts w:asciiTheme="majorHAnsi" w:hAnsiTheme="majorHAnsi"/>
        </w:rPr>
        <w:t>: ……………………………………………..</w:t>
      </w:r>
      <w:r w:rsidRPr="00633BCA">
        <w:rPr>
          <w:rFonts w:asciiTheme="majorHAnsi" w:hAnsiTheme="majorHAnsi"/>
        </w:rPr>
        <w:t>…………………………………………………………………</w:t>
      </w: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45125" w:rsidRDefault="00845125" w:rsidP="008D28C9">
      <w:pPr>
        <w:rPr>
          <w:b/>
          <w:sz w:val="28"/>
          <w:szCs w:val="28"/>
        </w:rPr>
      </w:pPr>
    </w:p>
    <w:p w:rsidR="00845125" w:rsidRDefault="00845125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</w:p>
    <w:p w:rsidR="00CD3193" w:rsidRDefault="00CD3193" w:rsidP="008D28C9">
      <w:pPr>
        <w:rPr>
          <w:b/>
          <w:sz w:val="28"/>
          <w:szCs w:val="28"/>
        </w:rPr>
      </w:pPr>
    </w:p>
    <w:p w:rsidR="00CD3193" w:rsidRDefault="00CD3193" w:rsidP="008D28C9">
      <w:pPr>
        <w:rPr>
          <w:b/>
          <w:sz w:val="28"/>
          <w:szCs w:val="28"/>
        </w:rPr>
      </w:pPr>
    </w:p>
    <w:p w:rsidR="008D28C9" w:rsidRDefault="008D28C9" w:rsidP="008D28C9">
      <w:pPr>
        <w:rPr>
          <w:b/>
          <w:sz w:val="28"/>
          <w:szCs w:val="28"/>
        </w:rPr>
      </w:pPr>
      <w:r>
        <w:rPr>
          <w:b/>
          <w:sz w:val="28"/>
          <w:szCs w:val="28"/>
        </w:rPr>
        <w:t>Załącznik nr 1</w:t>
      </w:r>
    </w:p>
    <w:p w:rsidR="001D2DEB" w:rsidRDefault="001D2DEB" w:rsidP="008D28C9">
      <w:pPr>
        <w:rPr>
          <w:b/>
          <w:sz w:val="28"/>
          <w:szCs w:val="28"/>
        </w:rPr>
      </w:pPr>
    </w:p>
    <w:p w:rsidR="001D2DEB" w:rsidRDefault="001D2DEB" w:rsidP="008D28C9">
      <w:pPr>
        <w:rPr>
          <w:b/>
          <w:sz w:val="28"/>
          <w:szCs w:val="28"/>
        </w:rPr>
      </w:pPr>
    </w:p>
    <w:p w:rsidR="001D2DEB" w:rsidRDefault="001D2DEB" w:rsidP="001D2DEB">
      <w:pPr>
        <w:jc w:val="center"/>
        <w:rPr>
          <w:b/>
        </w:rPr>
      </w:pPr>
      <w:r>
        <w:rPr>
          <w:b/>
        </w:rPr>
        <w:t>OŚWIADCZENIE O WYRAŻENIU ZGODY NA PRZETWARZANIE DANYCH OSOBOWYCH ORAZ NA PUBLIKACJĘ WIZERUNKU</w:t>
      </w:r>
    </w:p>
    <w:p w:rsidR="001D2DEB" w:rsidRDefault="001D2DEB" w:rsidP="001D2DEB">
      <w:pPr>
        <w:jc w:val="center"/>
        <w:rPr>
          <w:b/>
        </w:rPr>
      </w:pPr>
    </w:p>
    <w:p w:rsidR="001D2DEB" w:rsidRDefault="001D2DEB" w:rsidP="001D2DEB">
      <w:pPr>
        <w:pStyle w:val="Bezodstpw"/>
        <w:jc w:val="center"/>
        <w:rPr>
          <w:b/>
          <w:sz w:val="24"/>
          <w:szCs w:val="24"/>
        </w:rPr>
      </w:pPr>
    </w:p>
    <w:p w:rsidR="001D2DEB" w:rsidRDefault="001D2DEB" w:rsidP="001D2DEB">
      <w:r>
        <w:t xml:space="preserve">Ja niżej podpisany/a </w:t>
      </w:r>
    </w:p>
    <w:p w:rsidR="001D2DEB" w:rsidRDefault="001D2DEB" w:rsidP="001D2DEB"/>
    <w:p w:rsidR="001D2DEB" w:rsidRDefault="001D2DEB" w:rsidP="001D2DEB">
      <w:r>
        <w:t xml:space="preserve">……………………………..………………………………………..………………………… </w:t>
      </w:r>
    </w:p>
    <w:p w:rsidR="001D2DEB" w:rsidRDefault="001D2DEB" w:rsidP="001D2DEB">
      <w:pPr>
        <w:jc w:val="center"/>
        <w:rPr>
          <w:sz w:val="20"/>
          <w:szCs w:val="20"/>
        </w:rPr>
      </w:pPr>
      <w:r>
        <w:rPr>
          <w:sz w:val="20"/>
          <w:szCs w:val="20"/>
        </w:rPr>
        <w:t>Imię (imiona) i nazwisko</w:t>
      </w:r>
    </w:p>
    <w:p w:rsidR="001D2DEB" w:rsidRDefault="001D2DEB" w:rsidP="001D2DEB">
      <w:pPr>
        <w:pStyle w:val="Bezodstpw"/>
        <w:jc w:val="center"/>
        <w:rPr>
          <w:b/>
          <w:sz w:val="24"/>
          <w:szCs w:val="24"/>
        </w:rPr>
      </w:pPr>
    </w:p>
    <w:p w:rsidR="001D2DEB" w:rsidRDefault="001D2DEB" w:rsidP="001D2DEB">
      <w:pPr>
        <w:pStyle w:val="Bezodstpw"/>
        <w:rPr>
          <w:sz w:val="24"/>
          <w:szCs w:val="24"/>
        </w:rPr>
      </w:pPr>
    </w:p>
    <w:p w:rsidR="001D2DEB" w:rsidRPr="00E645B6" w:rsidRDefault="001D2DEB" w:rsidP="001D2DEB">
      <w:pPr>
        <w:spacing w:line="480" w:lineRule="auto"/>
        <w:rPr>
          <w:rFonts w:asciiTheme="majorHAnsi" w:hAnsiTheme="majorHAnsi"/>
          <w:sz w:val="22"/>
          <w:szCs w:val="22"/>
        </w:rPr>
      </w:pPr>
      <w:r w:rsidRPr="00E645B6">
        <w:rPr>
          <w:rFonts w:asciiTheme="majorHAnsi" w:hAnsiTheme="majorHAnsi"/>
          <w:sz w:val="22"/>
          <w:szCs w:val="22"/>
        </w:rPr>
        <w:t>1)  Oświadczam, że po zapoznaniu  się z treścią regulaminu I Powiatowego Drużynowego Konkursu Wiedzy o Królestwie Zjednoczonym dla uczniów klas VII Szkół PodstawowychPod patronatem Starosty Wołomińskiego oraz Burmistrza Tłuszcza akceptuję jego warunki.</w:t>
      </w:r>
    </w:p>
    <w:p w:rsidR="001D2DEB" w:rsidRPr="00E645B6" w:rsidRDefault="001D2DEB" w:rsidP="001D2DEB">
      <w:pPr>
        <w:spacing w:line="480" w:lineRule="auto"/>
        <w:rPr>
          <w:rFonts w:asciiTheme="majorHAnsi" w:hAnsiTheme="majorHAnsi"/>
          <w:sz w:val="22"/>
          <w:szCs w:val="22"/>
        </w:rPr>
      </w:pPr>
    </w:p>
    <w:p w:rsidR="001D2DEB" w:rsidRPr="00E645B6" w:rsidRDefault="001D2DEB" w:rsidP="001D2DEB">
      <w:pPr>
        <w:spacing w:line="480" w:lineRule="auto"/>
        <w:rPr>
          <w:rFonts w:asciiTheme="majorHAnsi" w:hAnsiTheme="majorHAnsi"/>
          <w:sz w:val="22"/>
          <w:szCs w:val="22"/>
        </w:rPr>
      </w:pPr>
      <w:r w:rsidRPr="00E645B6">
        <w:rPr>
          <w:rFonts w:asciiTheme="majorHAnsi" w:hAnsiTheme="majorHAnsi"/>
          <w:sz w:val="22"/>
          <w:szCs w:val="22"/>
        </w:rPr>
        <w:t xml:space="preserve">2) Wyrażam zgodę na przetwarzanie podanych w niniejszym zgłoszeniu  danych osobowych mojego dziecka  ……………………………………………………….…………………………...………………………, w tym na </w:t>
      </w:r>
      <w:r w:rsidR="00E645B6" w:rsidRPr="00E645B6">
        <w:rPr>
          <w:rFonts w:asciiTheme="majorHAnsi" w:hAnsiTheme="majorHAnsi"/>
          <w:sz w:val="22"/>
          <w:szCs w:val="22"/>
        </w:rPr>
        <w:t>opublikowanie</w:t>
      </w:r>
      <w:r w:rsidRPr="00E645B6">
        <w:rPr>
          <w:rFonts w:asciiTheme="majorHAnsi" w:hAnsiTheme="majorHAnsi"/>
          <w:sz w:val="22"/>
          <w:szCs w:val="22"/>
        </w:rPr>
        <w:t xml:space="preserve"> fotograficznej dokumentacji  w celach promocyjnych </w:t>
      </w:r>
      <w:r w:rsidR="00E645B6" w:rsidRPr="00E645B6">
        <w:rPr>
          <w:rFonts w:asciiTheme="majorHAnsi" w:hAnsiTheme="majorHAnsi"/>
          <w:sz w:val="22"/>
          <w:szCs w:val="22"/>
        </w:rPr>
        <w:t>Konkursu</w:t>
      </w:r>
      <w:r w:rsidRPr="00E645B6">
        <w:rPr>
          <w:rFonts w:asciiTheme="majorHAnsi" w:hAnsiTheme="majorHAnsi"/>
          <w:sz w:val="22"/>
          <w:szCs w:val="22"/>
        </w:rPr>
        <w:t>.</w:t>
      </w:r>
    </w:p>
    <w:p w:rsidR="00E645B6" w:rsidRPr="00E645B6" w:rsidRDefault="00E645B6" w:rsidP="001D2DEB">
      <w:pPr>
        <w:spacing w:line="480" w:lineRule="auto"/>
        <w:rPr>
          <w:rFonts w:asciiTheme="majorHAnsi" w:hAnsiTheme="majorHAnsi"/>
          <w:sz w:val="22"/>
          <w:szCs w:val="22"/>
        </w:rPr>
      </w:pPr>
    </w:p>
    <w:p w:rsidR="001D2DEB" w:rsidRPr="00E645B6" w:rsidRDefault="001D2DEB" w:rsidP="001D2DEB">
      <w:pPr>
        <w:spacing w:line="480" w:lineRule="auto"/>
        <w:rPr>
          <w:rFonts w:asciiTheme="majorHAnsi" w:hAnsiTheme="majorHAnsi"/>
          <w:sz w:val="22"/>
          <w:szCs w:val="22"/>
        </w:rPr>
      </w:pPr>
      <w:r w:rsidRPr="00E645B6">
        <w:rPr>
          <w:rFonts w:asciiTheme="majorHAnsi" w:hAnsiTheme="majorHAnsi"/>
          <w:sz w:val="22"/>
          <w:szCs w:val="22"/>
        </w:rPr>
        <w:t>Jednocześnie przyjmuję do wiadomości, że podanie przeze mnie danych mojego dziecka jest dobrowolne i że przysługuje mi prawo wglądu do danych oraz ich poprawianie.</w:t>
      </w:r>
    </w:p>
    <w:p w:rsidR="001D2DEB" w:rsidRPr="001D2DEB" w:rsidRDefault="001D2DEB" w:rsidP="001D2DEB">
      <w:pPr>
        <w:spacing w:line="480" w:lineRule="auto"/>
        <w:rPr>
          <w:rFonts w:asciiTheme="majorHAnsi" w:hAnsiTheme="majorHAnsi"/>
        </w:rPr>
      </w:pPr>
    </w:p>
    <w:p w:rsidR="001D2DEB" w:rsidRDefault="001D2DEB" w:rsidP="001D2DEB">
      <w:r>
        <w:t xml:space="preserve">……………………                                                        …………….……………………….… </w:t>
      </w:r>
    </w:p>
    <w:p w:rsidR="001D2DEB" w:rsidRDefault="001D2DEB" w:rsidP="001D2DEB">
      <w:pPr>
        <w:rPr>
          <w:sz w:val="20"/>
          <w:szCs w:val="20"/>
        </w:rPr>
      </w:pPr>
      <w:r>
        <w:rPr>
          <w:sz w:val="20"/>
          <w:szCs w:val="20"/>
        </w:rPr>
        <w:t xml:space="preserve"> Miejscowość i data                                                                                               Czytelny podpis </w:t>
      </w:r>
    </w:p>
    <w:sectPr w:rsidR="001D2DEB" w:rsidSect="007448AC">
      <w:headerReference w:type="default" r:id="rId9"/>
      <w:footerReference w:type="default" r:id="rId10"/>
      <w:pgSz w:w="11906" w:h="16838"/>
      <w:pgMar w:top="1135" w:right="1134" w:bottom="1276" w:left="1134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7CC" w:rsidRDefault="001427CC">
      <w:r>
        <w:separator/>
      </w:r>
    </w:p>
  </w:endnote>
  <w:endnote w:type="continuationSeparator" w:id="1">
    <w:p w:rsidR="001427CC" w:rsidRDefault="00142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BCA" w:rsidRDefault="00633BCA" w:rsidP="00633BCA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35781" cy="1143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stopka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73" cy="1148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7CC" w:rsidRDefault="001427CC">
      <w:r>
        <w:separator/>
      </w:r>
    </w:p>
  </w:footnote>
  <w:footnote w:type="continuationSeparator" w:id="1">
    <w:p w:rsidR="001427CC" w:rsidRDefault="001427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BCA" w:rsidRDefault="00633BCA" w:rsidP="00633BC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975393" cy="1346200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z napis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059" cy="134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  <w:rPr>
        <w:b/>
      </w:rPr>
    </w:lvl>
    <w:lvl w:ilvl="1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DBE1C3A"/>
    <w:multiLevelType w:val="hybridMultilevel"/>
    <w:tmpl w:val="100E5B3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2171C7"/>
    <w:multiLevelType w:val="hybridMultilevel"/>
    <w:tmpl w:val="6AB87332"/>
    <w:lvl w:ilvl="0" w:tplc="0415001B">
      <w:start w:val="1"/>
      <w:numFmt w:val="low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B33E6"/>
    <w:rsid w:val="000C4C29"/>
    <w:rsid w:val="000E16DF"/>
    <w:rsid w:val="001427CC"/>
    <w:rsid w:val="00195D2D"/>
    <w:rsid w:val="001D2DEB"/>
    <w:rsid w:val="001D4AC7"/>
    <w:rsid w:val="001D7186"/>
    <w:rsid w:val="0020164D"/>
    <w:rsid w:val="002047A0"/>
    <w:rsid w:val="0026563D"/>
    <w:rsid w:val="00291BC9"/>
    <w:rsid w:val="00312E1D"/>
    <w:rsid w:val="0036429B"/>
    <w:rsid w:val="00381419"/>
    <w:rsid w:val="004651EB"/>
    <w:rsid w:val="00484EDB"/>
    <w:rsid w:val="004A3E7F"/>
    <w:rsid w:val="004C5F81"/>
    <w:rsid w:val="004F735D"/>
    <w:rsid w:val="0053755B"/>
    <w:rsid w:val="0056407A"/>
    <w:rsid w:val="00567243"/>
    <w:rsid w:val="00584585"/>
    <w:rsid w:val="005A6811"/>
    <w:rsid w:val="005C21C3"/>
    <w:rsid w:val="005E2453"/>
    <w:rsid w:val="00624F7B"/>
    <w:rsid w:val="00633BCA"/>
    <w:rsid w:val="00693F03"/>
    <w:rsid w:val="0069766B"/>
    <w:rsid w:val="006D29CC"/>
    <w:rsid w:val="006E1412"/>
    <w:rsid w:val="00737BD8"/>
    <w:rsid w:val="007448AC"/>
    <w:rsid w:val="00746BE7"/>
    <w:rsid w:val="007C4B71"/>
    <w:rsid w:val="007F072B"/>
    <w:rsid w:val="00845125"/>
    <w:rsid w:val="00874AFF"/>
    <w:rsid w:val="008D28C9"/>
    <w:rsid w:val="00912A48"/>
    <w:rsid w:val="00924110"/>
    <w:rsid w:val="00965055"/>
    <w:rsid w:val="009C13FC"/>
    <w:rsid w:val="00A10333"/>
    <w:rsid w:val="00AB33E6"/>
    <w:rsid w:val="00AC31C6"/>
    <w:rsid w:val="00AE0E7C"/>
    <w:rsid w:val="00AE523E"/>
    <w:rsid w:val="00B04999"/>
    <w:rsid w:val="00B2104C"/>
    <w:rsid w:val="00B7189B"/>
    <w:rsid w:val="00B75B06"/>
    <w:rsid w:val="00B813A4"/>
    <w:rsid w:val="00BA36B0"/>
    <w:rsid w:val="00BD7FF4"/>
    <w:rsid w:val="00BE20A9"/>
    <w:rsid w:val="00C42762"/>
    <w:rsid w:val="00C52CDD"/>
    <w:rsid w:val="00CC242F"/>
    <w:rsid w:val="00CD3193"/>
    <w:rsid w:val="00D7157B"/>
    <w:rsid w:val="00D75CAD"/>
    <w:rsid w:val="00D94AA1"/>
    <w:rsid w:val="00E35CD3"/>
    <w:rsid w:val="00E45838"/>
    <w:rsid w:val="00E645B6"/>
    <w:rsid w:val="00E83973"/>
    <w:rsid w:val="00E84E27"/>
    <w:rsid w:val="00E93303"/>
    <w:rsid w:val="00EF5BAC"/>
    <w:rsid w:val="00F11F63"/>
    <w:rsid w:val="00F37F37"/>
    <w:rsid w:val="00F43D3F"/>
    <w:rsid w:val="00F4505D"/>
    <w:rsid w:val="00F509E2"/>
    <w:rsid w:val="00F571E3"/>
    <w:rsid w:val="00F60E8F"/>
    <w:rsid w:val="00F85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8AC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7448AC"/>
    <w:rPr>
      <w:b/>
    </w:rPr>
  </w:style>
  <w:style w:type="character" w:customStyle="1" w:styleId="WW8Num5z1">
    <w:name w:val="WW8Num5z1"/>
    <w:rsid w:val="007448AC"/>
    <w:rPr>
      <w:rFonts w:ascii="Courier New" w:eastAsia="Times New Roman" w:hAnsi="Courier New" w:cs="Courier New"/>
    </w:rPr>
  </w:style>
  <w:style w:type="character" w:customStyle="1" w:styleId="Domylnaczcionkaakapitu3">
    <w:name w:val="Domyślna czcionka akapitu3"/>
    <w:rsid w:val="007448AC"/>
  </w:style>
  <w:style w:type="character" w:customStyle="1" w:styleId="Domylnaczcionkaakapitu2">
    <w:name w:val="Domyślna czcionka akapitu2"/>
    <w:rsid w:val="007448AC"/>
  </w:style>
  <w:style w:type="character" w:customStyle="1" w:styleId="WW8Num1z1">
    <w:name w:val="WW8Num1z1"/>
    <w:rsid w:val="007448AC"/>
    <w:rPr>
      <w:rFonts w:ascii="Courier New" w:eastAsia="Times New Roman" w:hAnsi="Courier New" w:cs="Courier New"/>
    </w:rPr>
  </w:style>
  <w:style w:type="character" w:customStyle="1" w:styleId="WW8Num2z1">
    <w:name w:val="WW8Num2z1"/>
    <w:rsid w:val="007448AC"/>
    <w:rPr>
      <w:rFonts w:ascii="Courier New" w:eastAsia="Times New Roman" w:hAnsi="Courier New" w:cs="Courier New"/>
    </w:rPr>
  </w:style>
  <w:style w:type="character" w:customStyle="1" w:styleId="WW8Num3z1">
    <w:name w:val="WW8Num3z1"/>
    <w:rsid w:val="007448AC"/>
    <w:rPr>
      <w:rFonts w:ascii="Courier New" w:eastAsia="Times New Roman" w:hAnsi="Courier New" w:cs="Courier New"/>
    </w:rPr>
  </w:style>
  <w:style w:type="character" w:customStyle="1" w:styleId="WW8Num4z1">
    <w:name w:val="WW8Num4z1"/>
    <w:rsid w:val="007448AC"/>
    <w:rPr>
      <w:rFonts w:ascii="Courier New" w:eastAsia="Times New Roman" w:hAnsi="Courier New" w:cs="Courier New"/>
    </w:rPr>
  </w:style>
  <w:style w:type="character" w:customStyle="1" w:styleId="WW8Num7z1">
    <w:name w:val="WW8Num7z1"/>
    <w:rsid w:val="007448AC"/>
    <w:rPr>
      <w:rFonts w:ascii="Courier New" w:eastAsia="Times New Roman" w:hAnsi="Courier New" w:cs="Courier New"/>
    </w:rPr>
  </w:style>
  <w:style w:type="character" w:customStyle="1" w:styleId="WW8Num8z1">
    <w:name w:val="WW8Num8z1"/>
    <w:rsid w:val="007448AC"/>
    <w:rPr>
      <w:rFonts w:ascii="Courier New" w:eastAsia="Times New Roman" w:hAnsi="Courier New" w:cs="Courier New"/>
    </w:rPr>
  </w:style>
  <w:style w:type="character" w:customStyle="1" w:styleId="WW8Num12z1">
    <w:name w:val="WW8Num12z1"/>
    <w:rsid w:val="007448AC"/>
    <w:rPr>
      <w:rFonts w:ascii="Courier New" w:eastAsia="Times New Roman" w:hAnsi="Courier New" w:cs="Courier New"/>
    </w:rPr>
  </w:style>
  <w:style w:type="character" w:customStyle="1" w:styleId="WW8Num16z0">
    <w:name w:val="WW8Num16z0"/>
    <w:rsid w:val="007448AC"/>
    <w:rPr>
      <w:b/>
    </w:rPr>
  </w:style>
  <w:style w:type="character" w:customStyle="1" w:styleId="WW8Num16z1">
    <w:name w:val="WW8Num16z1"/>
    <w:rsid w:val="007448AC"/>
    <w:rPr>
      <w:rFonts w:ascii="Courier New" w:eastAsia="Times New Roman" w:hAnsi="Courier New" w:cs="Courier New"/>
    </w:rPr>
  </w:style>
  <w:style w:type="character" w:customStyle="1" w:styleId="Domylnaczcionkaakapitu1">
    <w:name w:val="Domyślna czcionka akapitu1"/>
    <w:rsid w:val="007448AC"/>
  </w:style>
  <w:style w:type="character" w:customStyle="1" w:styleId="Znakiprzypiswdolnych">
    <w:name w:val="Znaki przypisów dolnych"/>
    <w:basedOn w:val="Domylnaczcionkaakapitu3"/>
    <w:rsid w:val="007448AC"/>
    <w:rPr>
      <w:vertAlign w:val="superscript"/>
    </w:rPr>
  </w:style>
  <w:style w:type="character" w:styleId="Odwoanieprzypisudolnego">
    <w:name w:val="footnote reference"/>
    <w:rsid w:val="007448AC"/>
    <w:rPr>
      <w:vertAlign w:val="superscript"/>
    </w:rPr>
  </w:style>
  <w:style w:type="character" w:styleId="Odwoanieprzypisukocowego">
    <w:name w:val="endnote reference"/>
    <w:rsid w:val="007448AC"/>
    <w:rPr>
      <w:vertAlign w:val="superscript"/>
    </w:rPr>
  </w:style>
  <w:style w:type="character" w:customStyle="1" w:styleId="Znakiprzypiswkocowych">
    <w:name w:val="Znaki przypisów końcowych"/>
    <w:rsid w:val="007448AC"/>
  </w:style>
  <w:style w:type="paragraph" w:customStyle="1" w:styleId="Nagwek3">
    <w:name w:val="Nagłówek3"/>
    <w:basedOn w:val="Normalny"/>
    <w:next w:val="Tekstpodstawowy"/>
    <w:rsid w:val="007448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7448AC"/>
    <w:pPr>
      <w:spacing w:after="120"/>
    </w:pPr>
  </w:style>
  <w:style w:type="paragraph" w:styleId="Lista">
    <w:name w:val="List"/>
    <w:basedOn w:val="Tekstpodstawowy"/>
    <w:rsid w:val="007448AC"/>
    <w:rPr>
      <w:rFonts w:cs="Mangal"/>
    </w:rPr>
  </w:style>
  <w:style w:type="paragraph" w:styleId="Legenda">
    <w:name w:val="caption"/>
    <w:basedOn w:val="Normalny"/>
    <w:qFormat/>
    <w:rsid w:val="007448AC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7448AC"/>
    <w:pPr>
      <w:suppressLineNumbers/>
    </w:pPr>
    <w:rPr>
      <w:rFonts w:cs="Mangal"/>
    </w:rPr>
  </w:style>
  <w:style w:type="paragraph" w:customStyle="1" w:styleId="Nagwek2">
    <w:name w:val="Nagłówek2"/>
    <w:basedOn w:val="Normalny"/>
    <w:next w:val="Tekstpodstawowy"/>
    <w:rsid w:val="007448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rsid w:val="007448AC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rsid w:val="007448A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rsid w:val="007448AC"/>
    <w:pPr>
      <w:suppressLineNumbers/>
      <w:spacing w:before="120" w:after="120"/>
    </w:pPr>
    <w:rPr>
      <w:rFonts w:cs="Mangal"/>
      <w:i/>
      <w:iCs/>
    </w:rPr>
  </w:style>
  <w:style w:type="paragraph" w:styleId="Tekstprzypisudolnego">
    <w:name w:val="footnote text"/>
    <w:basedOn w:val="Normalny"/>
    <w:rsid w:val="007448AC"/>
    <w:rPr>
      <w:sz w:val="20"/>
      <w:szCs w:val="20"/>
    </w:rPr>
  </w:style>
  <w:style w:type="character" w:styleId="Hipercze">
    <w:name w:val="Hyperlink"/>
    <w:basedOn w:val="Domylnaczcionkaakapitu"/>
    <w:rsid w:val="00E84E2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42762"/>
    <w:pPr>
      <w:ind w:left="720"/>
      <w:contextualSpacing/>
    </w:pPr>
  </w:style>
  <w:style w:type="paragraph" w:styleId="Nagwek">
    <w:name w:val="header"/>
    <w:basedOn w:val="Normalny"/>
    <w:link w:val="NagwekZnak"/>
    <w:rsid w:val="00633B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33BCA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633B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33BCA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rsid w:val="00633B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33BCA"/>
    <w:rPr>
      <w:rFonts w:ascii="Tahoma" w:hAnsi="Tahoma" w:cs="Tahoma"/>
      <w:sz w:val="16"/>
      <w:szCs w:val="16"/>
      <w:lang w:eastAsia="zh-CN"/>
    </w:rPr>
  </w:style>
  <w:style w:type="paragraph" w:styleId="Bezodstpw">
    <w:name w:val="No Spacing"/>
    <w:uiPriority w:val="1"/>
    <w:qFormat/>
    <w:rsid w:val="001D2DE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trykowsk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tarzyna.andruchewicz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789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I Międzyszkolnego Konkursu Języka Angielskiego dla uczniów klas III szkoły podstawowej</vt:lpstr>
    </vt:vector>
  </TitlesOfParts>
  <Company/>
  <LinksUpToDate>false</LinksUpToDate>
  <CharactersWithSpaces>5516</CharactersWithSpaces>
  <SharedDoc>false</SharedDoc>
  <HLinks>
    <vt:vector size="12" baseType="variant">
      <vt:variant>
        <vt:i4>2883588</vt:i4>
      </vt:variant>
      <vt:variant>
        <vt:i4>3</vt:i4>
      </vt:variant>
      <vt:variant>
        <vt:i4>0</vt:i4>
      </vt:variant>
      <vt:variant>
        <vt:i4>5</vt:i4>
      </vt:variant>
      <vt:variant>
        <vt:lpwstr>mailto:gboguszewski@gazeta.pl</vt:lpwstr>
      </vt:variant>
      <vt:variant>
        <vt:lpwstr/>
      </vt:variant>
      <vt:variant>
        <vt:i4>1966192</vt:i4>
      </vt:variant>
      <vt:variant>
        <vt:i4>0</vt:i4>
      </vt:variant>
      <vt:variant>
        <vt:i4>0</vt:i4>
      </vt:variant>
      <vt:variant>
        <vt:i4>5</vt:i4>
      </vt:variant>
      <vt:variant>
        <vt:lpwstr>mailto:katarzyna.andruchewicz@gmail.com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I Międzyszkolnego Konkursu Języka Angielskiego dla uczniów klas III szkoły podstawowej</dc:title>
  <dc:creator>xxx</dc:creator>
  <cp:lastModifiedBy>2018</cp:lastModifiedBy>
  <cp:revision>2</cp:revision>
  <cp:lastPrinted>2015-04-26T21:20:00Z</cp:lastPrinted>
  <dcterms:created xsi:type="dcterms:W3CDTF">2018-03-22T18:15:00Z</dcterms:created>
  <dcterms:modified xsi:type="dcterms:W3CDTF">2018-03-22T18:15:00Z</dcterms:modified>
</cp:coreProperties>
</file>